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7DC60A45" w:rsidR="00425CBB" w:rsidRPr="00E41E7C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sr-Cyrl-RS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E41E7C">
        <w:rPr>
          <w:rFonts w:ascii="Verdana" w:hAnsi="Verdana" w:cs="Calibri"/>
          <w:i/>
          <w:lang w:val="sr-Cyrl-RS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E41E7C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E41E7C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till </w:t>
      </w:r>
      <w:r w:rsidR="00E41E7C">
        <w:rPr>
          <w:rFonts w:ascii="Verdana" w:hAnsi="Verdana" w:cs="Calibri"/>
          <w:i/>
          <w:lang w:val="sr-Cyrl-RS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E41E7C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E41E7C">
        <w:rPr>
          <w:rFonts w:ascii="Verdana" w:hAnsi="Verdana" w:cs="Calibri"/>
          <w:i/>
          <w:lang w:val="sr-Cyrl-RS"/>
        </w:rPr>
        <w:t>__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28"/>
        <w:gridCol w:w="2025"/>
        <w:gridCol w:w="1781"/>
        <w:gridCol w:w="3738"/>
      </w:tblGrid>
      <w:tr w:rsidR="00E41E7C" w:rsidRPr="007673FA" w14:paraId="5D72C563" w14:textId="77777777" w:rsidTr="00E41E7C">
        <w:trPr>
          <w:trHeight w:val="371"/>
        </w:trPr>
        <w:tc>
          <w:tcPr>
            <w:tcW w:w="1228" w:type="dxa"/>
            <w:shd w:val="clear" w:color="auto" w:fill="FFFFFF"/>
          </w:tcPr>
          <w:p w14:paraId="5D72C55F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025" w:type="dxa"/>
            <w:shd w:val="clear" w:color="auto" w:fill="FFFFFF"/>
          </w:tcPr>
          <w:p w14:paraId="13D55793" w14:textId="77777777" w:rsidR="006729D5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1781" w:type="dxa"/>
            <w:vMerge w:val="restart"/>
            <w:shd w:val="clear" w:color="auto" w:fill="FFFFFF"/>
          </w:tcPr>
          <w:p w14:paraId="28F9840B" w14:textId="77777777" w:rsidR="00E41E7C" w:rsidRDefault="00526FE9" w:rsidP="00E41E7C">
            <w:pPr>
              <w:spacing w:after="0"/>
              <w:ind w:right="-28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074B654E" w:rsidR="00887CE1" w:rsidRPr="00E02718" w:rsidRDefault="00526FE9" w:rsidP="00E41E7C">
            <w:pPr>
              <w:spacing w:after="0"/>
              <w:ind w:right="-2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738" w:type="dxa"/>
            <w:vMerge w:val="restart"/>
            <w:shd w:val="clear" w:color="auto" w:fill="auto"/>
          </w:tcPr>
          <w:p w14:paraId="5D72C562" w14:textId="5E0D7ACC" w:rsidR="006729D5" w:rsidRPr="00E41E7C" w:rsidRDefault="00E41E7C" w:rsidP="00E41E7C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 xml:space="preserve">Faculty of Philology and Arts, Department for French Language and Literature </w:t>
            </w:r>
          </w:p>
        </w:tc>
      </w:tr>
      <w:tr w:rsidR="00E41E7C" w:rsidRPr="007673FA" w14:paraId="5D72C56A" w14:textId="77777777" w:rsidTr="00E41E7C">
        <w:trPr>
          <w:trHeight w:val="371"/>
        </w:trPr>
        <w:tc>
          <w:tcPr>
            <w:tcW w:w="1228" w:type="dxa"/>
            <w:shd w:val="clear" w:color="auto" w:fill="FFFFFF"/>
          </w:tcPr>
          <w:p w14:paraId="5D72C564" w14:textId="2652784E" w:rsidR="00887CE1" w:rsidRPr="001264FF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25" w:type="dxa"/>
            <w:shd w:val="clear" w:color="auto" w:fill="FFFFFF"/>
          </w:tcPr>
          <w:p w14:paraId="5D72C567" w14:textId="672F645F" w:rsidR="00887CE1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1781" w:type="dxa"/>
            <w:vMerge/>
            <w:shd w:val="clear" w:color="auto" w:fill="FFFFFF"/>
          </w:tcPr>
          <w:p w14:paraId="5D72C568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738" w:type="dxa"/>
            <w:vMerge/>
            <w:shd w:val="clear" w:color="auto" w:fill="auto"/>
          </w:tcPr>
          <w:p w14:paraId="5D72C569" w14:textId="77777777" w:rsidR="00887CE1" w:rsidRPr="007673FA" w:rsidRDefault="00887CE1" w:rsidP="006729D5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E41E7C" w:rsidRPr="007673FA" w14:paraId="5D72C56F" w14:textId="77777777" w:rsidTr="00E41E7C">
        <w:trPr>
          <w:trHeight w:val="559"/>
        </w:trPr>
        <w:tc>
          <w:tcPr>
            <w:tcW w:w="1228" w:type="dxa"/>
            <w:shd w:val="clear" w:color="auto" w:fill="FFFFFF"/>
          </w:tcPr>
          <w:p w14:paraId="5D72C56B" w14:textId="77777777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25" w:type="dxa"/>
            <w:shd w:val="clear" w:color="auto" w:fill="FFFFFF"/>
          </w:tcPr>
          <w:p w14:paraId="1BC7F09D" w14:textId="77777777" w:rsidR="00377526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1781" w:type="dxa"/>
            <w:shd w:val="clear" w:color="auto" w:fill="FFFFFF"/>
          </w:tcPr>
          <w:p w14:paraId="5D72C56D" w14:textId="77777777" w:rsidR="00377526" w:rsidRPr="005E466D" w:rsidRDefault="00377526" w:rsidP="006729D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738" w:type="dxa"/>
            <w:shd w:val="clear" w:color="auto" w:fill="FFFFFF"/>
          </w:tcPr>
          <w:p w14:paraId="5D72C56E" w14:textId="728966BA" w:rsidR="00377526" w:rsidRPr="007673FA" w:rsidRDefault="00AA5D24" w:rsidP="00AA5D24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E41E7C" w:rsidRPr="00E02718" w14:paraId="5D72C574" w14:textId="77777777" w:rsidTr="00E41E7C">
        <w:tc>
          <w:tcPr>
            <w:tcW w:w="1228" w:type="dxa"/>
            <w:shd w:val="clear" w:color="auto" w:fill="FFFFFF"/>
          </w:tcPr>
          <w:p w14:paraId="5D72C570" w14:textId="60666BA2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025" w:type="dxa"/>
            <w:shd w:val="clear" w:color="auto" w:fill="auto"/>
          </w:tcPr>
          <w:p w14:paraId="462CCD89" w14:textId="3FD5CA0D" w:rsidR="00E41E7C" w:rsidRDefault="00C05BB0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  <w:r w:rsidR="00E41E7C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D72C571" w14:textId="51869F82" w:rsidR="00405EA8" w:rsidRPr="007673FA" w:rsidRDefault="00E41E7C" w:rsidP="00E41E7C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Branka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Milenkovic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1781" w:type="dxa"/>
            <w:shd w:val="clear" w:color="auto" w:fill="FFFFFF"/>
          </w:tcPr>
          <w:p w14:paraId="5D72C572" w14:textId="77777777" w:rsidR="00377526" w:rsidRPr="00E02718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738" w:type="dxa"/>
            <w:shd w:val="clear" w:color="auto" w:fill="auto"/>
          </w:tcPr>
          <w:p w14:paraId="69B6FFC5" w14:textId="7D12538D" w:rsidR="00377526" w:rsidRDefault="00CB2D46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34A2251B" w14:textId="77777777" w:rsidR="00C05BB0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4B763F58" w14:textId="77777777" w:rsidR="00E41E7C" w:rsidRDefault="00E41E7C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03283278" w14:textId="72003341" w:rsidR="00E41E7C" w:rsidRDefault="00E41E7C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CF1FA8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brancca.milenkovic@gmail.com</w:t>
              </w:r>
            </w:hyperlink>
          </w:p>
          <w:p w14:paraId="5D72C573" w14:textId="72876524" w:rsidR="00E41E7C" w:rsidRPr="00E02718" w:rsidRDefault="00E41E7C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+38134300610</w:t>
            </w:r>
          </w:p>
        </w:tc>
      </w:tr>
    </w:tbl>
    <w:p w14:paraId="5D72C575" w14:textId="3824CCC8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9"/>
        <w:gridCol w:w="2197"/>
        <w:gridCol w:w="2302"/>
        <w:gridCol w:w="2094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21735546" w:rsidR="00D97FE7" w:rsidRPr="007673FA" w:rsidRDefault="00E41E7C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E41E7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Université</w:t>
            </w:r>
            <w:proofErr w:type="spellEnd"/>
            <w:r w:rsidRPr="00E41E7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Paul-Valéry Montpellier 3</w:t>
            </w:r>
          </w:p>
        </w:tc>
      </w:tr>
      <w:tr w:rsidR="00377526" w:rsidRPr="007673FA" w14:paraId="5D72C583" w14:textId="77777777" w:rsidTr="00E41E7C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0608BF01" w:rsidR="00377526" w:rsidRPr="007673FA" w:rsidRDefault="00E41E7C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41E7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 MONTPEL03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1894478E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6195D4D" w14:textId="77777777" w:rsidR="00E41E7C" w:rsidRPr="00E41E7C" w:rsidRDefault="00E41E7C" w:rsidP="00E41E7C">
            <w:pPr>
              <w:spacing w:after="0"/>
              <w:ind w:right="-11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41E7C">
              <w:rPr>
                <w:rFonts w:ascii="Verdana" w:hAnsi="Verdana" w:cs="Arial"/>
                <w:color w:val="002060"/>
                <w:sz w:val="20"/>
                <w:lang w:val="en-GB"/>
              </w:rPr>
              <w:t>Route de Mende,</w:t>
            </w:r>
          </w:p>
          <w:p w14:paraId="5D72C585" w14:textId="261D3FFF" w:rsidR="00425CBB" w:rsidRPr="007673FA" w:rsidRDefault="00E41E7C" w:rsidP="00E41E7C">
            <w:pPr>
              <w:spacing w:after="0"/>
              <w:ind w:right="-11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41E7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34199 MONTPELLIER </w:t>
            </w:r>
            <w:proofErr w:type="spellStart"/>
            <w:r w:rsidRPr="00E41E7C">
              <w:rPr>
                <w:rFonts w:ascii="Verdana" w:hAnsi="Verdana" w:cs="Arial"/>
                <w:color w:val="002060"/>
                <w:sz w:val="20"/>
                <w:lang w:val="en-GB"/>
              </w:rPr>
              <w:t>Cedex</w:t>
            </w:r>
            <w:proofErr w:type="spellEnd"/>
            <w:r w:rsidRPr="00E41E7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5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57E3E9A4" w:rsidR="00377526" w:rsidRPr="007673FA" w:rsidRDefault="00E41E7C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France</w:t>
            </w:r>
          </w:p>
        </w:tc>
      </w:tr>
      <w:tr w:rsidR="00377526" w:rsidRPr="00425CBB" w14:paraId="5D72C58D" w14:textId="77777777" w:rsidTr="00E41E7C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00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6E47D176" w14:textId="4ED22F09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7063449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E41E7C">
        <w:rPr>
          <w:rFonts w:ascii="Verdana" w:hAnsi="Verdana"/>
          <w:sz w:val="20"/>
          <w:highlight w:val="yellow"/>
          <w:lang w:val="en-GB"/>
        </w:rPr>
        <w:t>Language of training:</w:t>
      </w:r>
      <w:r w:rsidRPr="003C59B7">
        <w:rPr>
          <w:rFonts w:ascii="Verdana" w:hAnsi="Verdana"/>
          <w:sz w:val="20"/>
          <w:lang w:val="en-GB"/>
        </w:rPr>
        <w:t xml:space="preserve"> 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E41E7C">
        <w:trPr>
          <w:jc w:val="center"/>
        </w:trPr>
        <w:tc>
          <w:tcPr>
            <w:tcW w:w="8841" w:type="dxa"/>
            <w:shd w:val="clear" w:color="auto" w:fill="auto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0" w:name="_GoBack" w:colFirst="1" w:colLast="1"/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090FEF1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E41E7C">
              <w:rPr>
                <w:rFonts w:ascii="Verdana" w:hAnsi="Verdana" w:cs="Calibri"/>
                <w:sz w:val="20"/>
                <w:lang w:val="en-GB"/>
              </w:rPr>
              <w:t>Branka</w:t>
            </w:r>
            <w:proofErr w:type="spellEnd"/>
            <w:r w:rsidR="00E41E7C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E41E7C">
              <w:rPr>
                <w:rFonts w:ascii="Verdana" w:hAnsi="Verdana" w:cs="Calibri"/>
                <w:sz w:val="20"/>
                <w:lang w:val="en-GB"/>
              </w:rPr>
              <w:t>Milenkovic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E41E7C">
              <w:rPr>
                <w:rFonts w:ascii="Verdana" w:hAnsi="Verdana" w:cs="Calibri"/>
                <w:sz w:val="20"/>
                <w:highlight w:val="yellow"/>
                <w:lang w:val="en-GB"/>
              </w:rPr>
              <w:t>Signature: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  <w:bookmarkEnd w:id="0"/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C811C" w14:textId="77777777" w:rsidR="00CB2D46" w:rsidRDefault="00CB2D46">
      <w:r>
        <w:separator/>
      </w:r>
    </w:p>
  </w:endnote>
  <w:endnote w:type="continuationSeparator" w:id="0">
    <w:p w14:paraId="20746825" w14:textId="77777777" w:rsidR="00CB2D46" w:rsidRDefault="00CB2D46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E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87F61" w14:textId="77777777" w:rsidR="00CB2D46" w:rsidRDefault="00CB2D46">
      <w:r>
        <w:separator/>
      </w:r>
    </w:p>
  </w:footnote>
  <w:footnote w:type="continuationSeparator" w:id="0">
    <w:p w14:paraId="1E9652A8" w14:textId="77777777" w:rsidR="00CB2D46" w:rsidRDefault="00CB2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2D46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1E7C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40BFA6-3B18-45FD-A241-43741F87E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10</TotalTime>
  <Pages>3</Pages>
  <Words>434</Words>
  <Characters>2474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2903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2017-03-30T08:02:00Z</cp:lastPrinted>
  <dcterms:created xsi:type="dcterms:W3CDTF">2017-03-28T12:35:00Z</dcterms:created>
  <dcterms:modified xsi:type="dcterms:W3CDTF">2017-10-02T15:45:00Z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